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0DB" w:rsidRDefault="009800DB" w:rsidP="00571239">
      <w:pPr>
        <w:ind w:left="-284"/>
        <w:jc w:val="center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D4050" w:rsidRPr="000C423F" w:rsidRDefault="008D4050" w:rsidP="00571239">
      <w:pPr>
        <w:ind w:left="-284"/>
        <w:jc w:val="center"/>
        <w:outlineLvl w:val="0"/>
        <w:rPr>
          <w:rFonts w:ascii="Arial" w:hAnsi="Arial" w:cs="Arial"/>
          <w:sz w:val="22"/>
          <w:szCs w:val="22"/>
        </w:rPr>
      </w:pPr>
      <w:r w:rsidRPr="000C423F">
        <w:rPr>
          <w:rFonts w:ascii="Arial" w:hAnsi="Arial" w:cs="Arial"/>
          <w:sz w:val="22"/>
          <w:szCs w:val="22"/>
        </w:rPr>
        <w:t xml:space="preserve">Das Bischöfliche Jugendamt der Diözese Regensburg sucht zum </w:t>
      </w:r>
      <w:r w:rsidR="00442E0F" w:rsidRPr="000C423F">
        <w:rPr>
          <w:rFonts w:ascii="Arial" w:hAnsi="Arial" w:cs="Arial"/>
          <w:sz w:val="22"/>
          <w:szCs w:val="22"/>
        </w:rPr>
        <w:t>01.</w:t>
      </w:r>
      <w:r w:rsidR="004002F7">
        <w:rPr>
          <w:rFonts w:ascii="Arial" w:hAnsi="Arial" w:cs="Arial"/>
          <w:sz w:val="22"/>
          <w:szCs w:val="22"/>
        </w:rPr>
        <w:t>09</w:t>
      </w:r>
      <w:r w:rsidR="00442E0F" w:rsidRPr="000C423F">
        <w:rPr>
          <w:rFonts w:ascii="Arial" w:hAnsi="Arial" w:cs="Arial"/>
          <w:sz w:val="22"/>
          <w:szCs w:val="22"/>
        </w:rPr>
        <w:t>.2022</w:t>
      </w:r>
    </w:p>
    <w:p w:rsidR="008D4050" w:rsidRPr="000C423F" w:rsidRDefault="008D4050" w:rsidP="00571239">
      <w:pPr>
        <w:ind w:left="-284"/>
        <w:jc w:val="center"/>
        <w:outlineLvl w:val="0"/>
        <w:rPr>
          <w:rFonts w:ascii="Arial" w:hAnsi="Arial" w:cs="Arial"/>
          <w:sz w:val="22"/>
          <w:szCs w:val="22"/>
        </w:rPr>
      </w:pPr>
      <w:r w:rsidRPr="000C423F">
        <w:rPr>
          <w:rFonts w:ascii="Arial" w:hAnsi="Arial" w:cs="Arial"/>
          <w:sz w:val="22"/>
          <w:szCs w:val="22"/>
        </w:rPr>
        <w:t xml:space="preserve">für die </w:t>
      </w:r>
      <w:r w:rsidR="0061068F" w:rsidRPr="000C423F">
        <w:rPr>
          <w:rFonts w:ascii="Arial" w:hAnsi="Arial" w:cs="Arial"/>
          <w:sz w:val="22"/>
          <w:szCs w:val="22"/>
        </w:rPr>
        <w:t xml:space="preserve">Geschäftsstelle des </w:t>
      </w:r>
      <w:proofErr w:type="spellStart"/>
      <w:r w:rsidR="006145E7">
        <w:rPr>
          <w:rFonts w:ascii="Arial" w:hAnsi="Arial" w:cs="Arial"/>
          <w:sz w:val="22"/>
          <w:szCs w:val="22"/>
        </w:rPr>
        <w:t>Kj</w:t>
      </w:r>
      <w:r w:rsidR="004002F7">
        <w:rPr>
          <w:rFonts w:ascii="Arial" w:hAnsi="Arial" w:cs="Arial"/>
          <w:sz w:val="22"/>
          <w:szCs w:val="22"/>
        </w:rPr>
        <w:t>G</w:t>
      </w:r>
      <w:proofErr w:type="spellEnd"/>
      <w:r w:rsidR="004002F7">
        <w:rPr>
          <w:rFonts w:ascii="Arial" w:hAnsi="Arial" w:cs="Arial"/>
          <w:sz w:val="22"/>
          <w:szCs w:val="22"/>
        </w:rPr>
        <w:t>-Diözesanverbandes</w:t>
      </w:r>
    </w:p>
    <w:p w:rsidR="008D4050" w:rsidRPr="009B76E1" w:rsidRDefault="008D4050" w:rsidP="00571239">
      <w:pPr>
        <w:ind w:left="-28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9B76E1">
        <w:rPr>
          <w:rFonts w:ascii="Arial" w:hAnsi="Arial" w:cs="Arial"/>
          <w:b/>
          <w:sz w:val="28"/>
          <w:szCs w:val="28"/>
        </w:rPr>
        <w:t>e</w:t>
      </w:r>
      <w:r w:rsidR="00DA1B89">
        <w:rPr>
          <w:rFonts w:ascii="Arial" w:hAnsi="Arial" w:cs="Arial"/>
          <w:b/>
          <w:sz w:val="28"/>
          <w:szCs w:val="28"/>
        </w:rPr>
        <w:t>ine Fachkraft für das Sekretariat</w:t>
      </w:r>
    </w:p>
    <w:p w:rsidR="008D4050" w:rsidRPr="00A66822" w:rsidRDefault="007E5C8E" w:rsidP="00571239">
      <w:pPr>
        <w:ind w:left="-284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A66822">
        <w:rPr>
          <w:rFonts w:ascii="Arial" w:hAnsi="Arial" w:cs="Arial"/>
          <w:b/>
          <w:sz w:val="22"/>
          <w:szCs w:val="22"/>
        </w:rPr>
        <w:t>(</w:t>
      </w:r>
      <w:r w:rsidR="00BF0AA9" w:rsidRPr="00A66822">
        <w:rPr>
          <w:rFonts w:ascii="Arial" w:hAnsi="Arial" w:cs="Arial"/>
          <w:b/>
          <w:sz w:val="22"/>
          <w:szCs w:val="22"/>
        </w:rPr>
        <w:t>1</w:t>
      </w:r>
      <w:r w:rsidR="0061068F">
        <w:rPr>
          <w:rFonts w:ascii="Arial" w:hAnsi="Arial" w:cs="Arial"/>
          <w:b/>
          <w:sz w:val="22"/>
          <w:szCs w:val="22"/>
        </w:rPr>
        <w:t>9,5</w:t>
      </w:r>
      <w:r w:rsidRPr="00A66822">
        <w:rPr>
          <w:rFonts w:ascii="Arial" w:hAnsi="Arial" w:cs="Arial"/>
          <w:b/>
          <w:sz w:val="22"/>
          <w:szCs w:val="22"/>
        </w:rPr>
        <w:t xml:space="preserve"> Wochenstunden</w:t>
      </w:r>
      <w:r w:rsidR="0061068F">
        <w:rPr>
          <w:rFonts w:ascii="Arial" w:hAnsi="Arial" w:cs="Arial"/>
          <w:b/>
          <w:sz w:val="22"/>
          <w:szCs w:val="22"/>
        </w:rPr>
        <w:t xml:space="preserve"> / unbefristet</w:t>
      </w:r>
      <w:r w:rsidR="008D4050" w:rsidRPr="00A66822">
        <w:rPr>
          <w:rFonts w:ascii="Arial" w:hAnsi="Arial" w:cs="Arial"/>
          <w:b/>
          <w:sz w:val="22"/>
          <w:szCs w:val="22"/>
        </w:rPr>
        <w:t>)</w:t>
      </w:r>
      <w:r w:rsidR="006145E7">
        <w:rPr>
          <w:rFonts w:ascii="Arial" w:hAnsi="Arial" w:cs="Arial"/>
          <w:b/>
          <w:sz w:val="22"/>
          <w:szCs w:val="22"/>
        </w:rPr>
        <w:t>.</w:t>
      </w:r>
    </w:p>
    <w:p w:rsidR="008D4050" w:rsidRDefault="00CE4B62" w:rsidP="00571239">
      <w:pPr>
        <w:pStyle w:val="KeinLeerraum"/>
        <w:ind w:left="-284"/>
        <w:rPr>
          <w:rFonts w:ascii="Arial" w:hAnsi="Arial" w:cs="Arial"/>
          <w:sz w:val="22"/>
          <w:szCs w:val="22"/>
        </w:rPr>
      </w:pPr>
      <w:r w:rsidRPr="00E460A3">
        <w:rPr>
          <w:rFonts w:ascii="Arial" w:hAnsi="Arial" w:cs="Arial"/>
          <w:sz w:val="22"/>
          <w:szCs w:val="22"/>
        </w:rPr>
        <w:t xml:space="preserve">Dienstsitz ist </w:t>
      </w:r>
      <w:r w:rsidR="008A3CFA">
        <w:rPr>
          <w:rFonts w:ascii="Arial" w:hAnsi="Arial" w:cs="Arial"/>
          <w:sz w:val="22"/>
          <w:szCs w:val="22"/>
        </w:rPr>
        <w:t>Regensburg</w:t>
      </w:r>
      <w:r w:rsidR="00DD435D">
        <w:rPr>
          <w:rFonts w:ascii="Arial" w:hAnsi="Arial" w:cs="Arial"/>
          <w:sz w:val="22"/>
          <w:szCs w:val="22"/>
        </w:rPr>
        <w:t xml:space="preserve">, unmittelbarer Dienstvorgesetzter ist </w:t>
      </w:r>
      <w:r w:rsidR="00095517">
        <w:rPr>
          <w:rFonts w:ascii="Arial" w:hAnsi="Arial" w:cs="Arial"/>
          <w:sz w:val="22"/>
          <w:szCs w:val="22"/>
        </w:rPr>
        <w:t xml:space="preserve">der Leiter des Bischöfl. </w:t>
      </w:r>
      <w:r w:rsidR="0061068F">
        <w:rPr>
          <w:rFonts w:ascii="Arial" w:hAnsi="Arial" w:cs="Arial"/>
          <w:sz w:val="22"/>
          <w:szCs w:val="22"/>
        </w:rPr>
        <w:t>Jugend</w:t>
      </w:r>
      <w:r w:rsidR="000C423F">
        <w:rPr>
          <w:rFonts w:ascii="Arial" w:hAnsi="Arial" w:cs="Arial"/>
          <w:sz w:val="22"/>
          <w:szCs w:val="22"/>
        </w:rPr>
        <w:softHyphen/>
      </w:r>
      <w:r w:rsidR="0061068F">
        <w:rPr>
          <w:rFonts w:ascii="Arial" w:hAnsi="Arial" w:cs="Arial"/>
          <w:sz w:val="22"/>
          <w:szCs w:val="22"/>
        </w:rPr>
        <w:t xml:space="preserve">amtes, die Fachaufsicht wird </w:t>
      </w:r>
      <w:r w:rsidR="004002F7">
        <w:rPr>
          <w:rFonts w:ascii="Arial" w:hAnsi="Arial" w:cs="Arial"/>
          <w:sz w:val="22"/>
          <w:szCs w:val="22"/>
        </w:rPr>
        <w:t>von dem/der Bildungsreferenten/in wahr</w:t>
      </w:r>
      <w:r w:rsidR="0061068F">
        <w:rPr>
          <w:rFonts w:ascii="Arial" w:hAnsi="Arial" w:cs="Arial"/>
          <w:sz w:val="22"/>
          <w:szCs w:val="22"/>
        </w:rPr>
        <w:t>genommen</w:t>
      </w:r>
      <w:r w:rsidR="00571239">
        <w:rPr>
          <w:rFonts w:ascii="Arial" w:hAnsi="Arial" w:cs="Arial"/>
          <w:sz w:val="22"/>
          <w:szCs w:val="22"/>
        </w:rPr>
        <w:t>.</w:t>
      </w:r>
    </w:p>
    <w:p w:rsidR="0089241D" w:rsidRPr="00720F8B" w:rsidRDefault="0089241D" w:rsidP="00571239">
      <w:pPr>
        <w:pStyle w:val="KeinLeerraum"/>
        <w:ind w:left="-284"/>
        <w:rPr>
          <w:rFonts w:ascii="Arial" w:hAnsi="Arial" w:cs="Arial"/>
          <w:sz w:val="20"/>
          <w:szCs w:val="20"/>
        </w:rPr>
      </w:pPr>
    </w:p>
    <w:p w:rsidR="0089241D" w:rsidRPr="0089241D" w:rsidRDefault="0089241D" w:rsidP="00571239">
      <w:pPr>
        <w:pStyle w:val="KeinLeerraum"/>
        <w:ind w:left="-284"/>
        <w:rPr>
          <w:rFonts w:ascii="Arial" w:hAnsi="Arial" w:cs="Arial"/>
          <w:b/>
          <w:sz w:val="22"/>
          <w:szCs w:val="22"/>
        </w:rPr>
      </w:pPr>
      <w:r w:rsidRPr="0089241D">
        <w:rPr>
          <w:rFonts w:ascii="Arial" w:hAnsi="Arial" w:cs="Arial"/>
          <w:b/>
          <w:sz w:val="22"/>
          <w:szCs w:val="22"/>
        </w:rPr>
        <w:t>Ihre Aufgaben:</w:t>
      </w:r>
    </w:p>
    <w:p w:rsidR="004002F7" w:rsidRPr="004002F7" w:rsidRDefault="004002F7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 w:rsidRPr="004002F7">
        <w:rPr>
          <w:rFonts w:ascii="Arial" w:hAnsi="Arial" w:cs="Arial"/>
          <w:sz w:val="20"/>
          <w:szCs w:val="22"/>
        </w:rPr>
        <w:t>Selb</w:t>
      </w:r>
      <w:r w:rsidR="006145E7">
        <w:rPr>
          <w:rFonts w:ascii="Arial" w:hAnsi="Arial" w:cs="Arial"/>
          <w:sz w:val="20"/>
          <w:szCs w:val="22"/>
        </w:rPr>
        <w:t>st</w:t>
      </w:r>
      <w:r w:rsidRPr="004002F7">
        <w:rPr>
          <w:rFonts w:ascii="Arial" w:hAnsi="Arial" w:cs="Arial"/>
          <w:sz w:val="20"/>
          <w:szCs w:val="22"/>
        </w:rPr>
        <w:t>ständige</w:t>
      </w:r>
      <w:r w:rsidR="005A4EA8">
        <w:rPr>
          <w:rFonts w:ascii="Arial" w:hAnsi="Arial" w:cs="Arial"/>
          <w:sz w:val="20"/>
          <w:szCs w:val="22"/>
        </w:rPr>
        <w:t xml:space="preserve"> Bearbeitung</w:t>
      </w:r>
      <w:r w:rsidRPr="004002F7">
        <w:rPr>
          <w:rFonts w:ascii="Arial" w:hAnsi="Arial" w:cs="Arial"/>
          <w:sz w:val="20"/>
          <w:szCs w:val="22"/>
        </w:rPr>
        <w:t xml:space="preserve"> </w:t>
      </w:r>
      <w:r w:rsidR="005A4EA8">
        <w:rPr>
          <w:rFonts w:ascii="Arial" w:hAnsi="Arial" w:cs="Arial"/>
          <w:sz w:val="20"/>
          <w:szCs w:val="22"/>
        </w:rPr>
        <w:t xml:space="preserve">des </w:t>
      </w:r>
      <w:r w:rsidRPr="004002F7">
        <w:rPr>
          <w:rFonts w:ascii="Arial" w:hAnsi="Arial" w:cs="Arial"/>
          <w:sz w:val="20"/>
          <w:szCs w:val="22"/>
        </w:rPr>
        <w:t xml:space="preserve">verwaltungstechnischen Bereichs bzw. laufender Bürogeschäfte des </w:t>
      </w:r>
      <w:proofErr w:type="spellStart"/>
      <w:r w:rsidRPr="004002F7">
        <w:rPr>
          <w:rFonts w:ascii="Arial" w:hAnsi="Arial" w:cs="Arial"/>
          <w:sz w:val="20"/>
          <w:szCs w:val="22"/>
        </w:rPr>
        <w:t>K</w:t>
      </w:r>
      <w:r w:rsidR="006145E7">
        <w:rPr>
          <w:rFonts w:ascii="Arial" w:hAnsi="Arial" w:cs="Arial"/>
          <w:sz w:val="20"/>
          <w:szCs w:val="22"/>
        </w:rPr>
        <w:t>j</w:t>
      </w:r>
      <w:r w:rsidRPr="004002F7">
        <w:rPr>
          <w:rFonts w:ascii="Arial" w:hAnsi="Arial" w:cs="Arial"/>
          <w:sz w:val="20"/>
          <w:szCs w:val="22"/>
        </w:rPr>
        <w:t>G</w:t>
      </w:r>
      <w:proofErr w:type="spellEnd"/>
      <w:r w:rsidRPr="004002F7">
        <w:rPr>
          <w:rFonts w:ascii="Arial" w:hAnsi="Arial" w:cs="Arial"/>
          <w:sz w:val="20"/>
          <w:szCs w:val="22"/>
        </w:rPr>
        <w:t xml:space="preserve">-Diözesanverbandes </w:t>
      </w:r>
      <w:r w:rsidR="00115607">
        <w:rPr>
          <w:rFonts w:ascii="Arial" w:hAnsi="Arial" w:cs="Arial"/>
          <w:sz w:val="20"/>
          <w:szCs w:val="22"/>
        </w:rPr>
        <w:t>inkl. Mitgliederverwaltung</w:t>
      </w:r>
    </w:p>
    <w:p w:rsidR="0089241D" w:rsidRDefault="004002F7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 w:rsidRPr="004002F7">
        <w:rPr>
          <w:rFonts w:ascii="Arial" w:hAnsi="Arial" w:cs="Arial"/>
          <w:sz w:val="20"/>
          <w:szCs w:val="22"/>
        </w:rPr>
        <w:t xml:space="preserve">Unterstützung des/der </w:t>
      </w:r>
      <w:proofErr w:type="spellStart"/>
      <w:r w:rsidRPr="004002F7">
        <w:rPr>
          <w:rFonts w:ascii="Arial" w:hAnsi="Arial" w:cs="Arial"/>
          <w:sz w:val="20"/>
          <w:szCs w:val="22"/>
        </w:rPr>
        <w:t>K</w:t>
      </w:r>
      <w:r w:rsidR="00430ACA">
        <w:rPr>
          <w:rFonts w:ascii="Arial" w:hAnsi="Arial" w:cs="Arial"/>
          <w:sz w:val="20"/>
          <w:szCs w:val="22"/>
        </w:rPr>
        <w:t>j</w:t>
      </w:r>
      <w:r w:rsidRPr="004002F7">
        <w:rPr>
          <w:rFonts w:ascii="Arial" w:hAnsi="Arial" w:cs="Arial"/>
          <w:sz w:val="20"/>
          <w:szCs w:val="22"/>
        </w:rPr>
        <w:t>G</w:t>
      </w:r>
      <w:proofErr w:type="spellEnd"/>
      <w:r w:rsidRPr="004002F7">
        <w:rPr>
          <w:rFonts w:ascii="Arial" w:hAnsi="Arial" w:cs="Arial"/>
          <w:sz w:val="20"/>
          <w:szCs w:val="22"/>
        </w:rPr>
        <w:t>-</w:t>
      </w:r>
      <w:r>
        <w:rPr>
          <w:rFonts w:ascii="Arial" w:hAnsi="Arial" w:cs="Arial"/>
          <w:sz w:val="20"/>
          <w:szCs w:val="22"/>
        </w:rPr>
        <w:t>Bildungsr</w:t>
      </w:r>
      <w:r w:rsidRPr="004002F7">
        <w:rPr>
          <w:rFonts w:ascii="Arial" w:hAnsi="Arial" w:cs="Arial"/>
          <w:sz w:val="20"/>
          <w:szCs w:val="22"/>
        </w:rPr>
        <w:t>eferent</w:t>
      </w:r>
      <w:r>
        <w:rPr>
          <w:rFonts w:ascii="Arial" w:hAnsi="Arial" w:cs="Arial"/>
          <w:sz w:val="20"/>
          <w:szCs w:val="22"/>
        </w:rPr>
        <w:t>en/-in</w:t>
      </w:r>
      <w:r w:rsidRPr="004002F7">
        <w:rPr>
          <w:rFonts w:ascii="Arial" w:hAnsi="Arial" w:cs="Arial"/>
          <w:sz w:val="20"/>
          <w:szCs w:val="22"/>
        </w:rPr>
        <w:t xml:space="preserve"> sowie der gesamten Diözesanleitung</w:t>
      </w:r>
    </w:p>
    <w:p w:rsidR="00115607" w:rsidRPr="005A4EA8" w:rsidRDefault="005A4EA8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 w:rsidRPr="005A4EA8">
        <w:rPr>
          <w:rFonts w:ascii="Arial" w:hAnsi="Arial" w:cs="Arial"/>
          <w:sz w:val="20"/>
          <w:szCs w:val="22"/>
        </w:rPr>
        <w:t>Rechnungsstellung, Zahlungsüberprüfung und</w:t>
      </w:r>
      <w:r w:rsidR="00115607" w:rsidRPr="005A4EA8">
        <w:rPr>
          <w:rFonts w:ascii="Arial" w:hAnsi="Arial" w:cs="Arial"/>
          <w:sz w:val="20"/>
          <w:szCs w:val="22"/>
        </w:rPr>
        <w:t xml:space="preserve"> Mahnwesen</w:t>
      </w:r>
    </w:p>
    <w:p w:rsidR="00115607" w:rsidRPr="005A4EA8" w:rsidRDefault="00720F8B" w:rsidP="00D63ABB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Aktenführung</w:t>
      </w:r>
    </w:p>
    <w:p w:rsidR="00115607" w:rsidRPr="005A4EA8" w:rsidRDefault="00430ACA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 w:rsidRPr="005A4EA8">
        <w:rPr>
          <w:rFonts w:ascii="Arial" w:hAnsi="Arial" w:cs="Arial"/>
          <w:sz w:val="20"/>
          <w:szCs w:val="22"/>
        </w:rPr>
        <w:t xml:space="preserve">Teilnahme an der Diözesankonferenz inkl. </w:t>
      </w:r>
      <w:r w:rsidR="005A4EA8" w:rsidRPr="005A4EA8">
        <w:rPr>
          <w:rFonts w:ascii="Arial" w:hAnsi="Arial" w:cs="Arial"/>
          <w:sz w:val="20"/>
          <w:szCs w:val="22"/>
        </w:rPr>
        <w:t>Protokoll</w:t>
      </w:r>
      <w:r w:rsidR="00115607" w:rsidRPr="005A4EA8">
        <w:rPr>
          <w:rFonts w:ascii="Arial" w:hAnsi="Arial" w:cs="Arial"/>
          <w:sz w:val="20"/>
          <w:szCs w:val="22"/>
        </w:rPr>
        <w:t>führ</w:t>
      </w:r>
      <w:r w:rsidR="005A4EA8" w:rsidRPr="005A4EA8">
        <w:rPr>
          <w:rFonts w:ascii="Arial" w:hAnsi="Arial" w:cs="Arial"/>
          <w:sz w:val="20"/>
          <w:szCs w:val="22"/>
        </w:rPr>
        <w:t>ung</w:t>
      </w:r>
      <w:r w:rsidR="00115607" w:rsidRPr="005A4EA8">
        <w:rPr>
          <w:rFonts w:ascii="Arial" w:hAnsi="Arial" w:cs="Arial"/>
          <w:sz w:val="20"/>
          <w:szCs w:val="22"/>
        </w:rPr>
        <w:t xml:space="preserve"> </w:t>
      </w:r>
    </w:p>
    <w:p w:rsidR="00115607" w:rsidRPr="00115607" w:rsidRDefault="00463357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Einkauf und Verwaltung der Büromaterialien</w:t>
      </w:r>
    </w:p>
    <w:p w:rsidR="00115607" w:rsidRPr="00115607" w:rsidRDefault="00115607" w:rsidP="00115607">
      <w:pPr>
        <w:pStyle w:val="KeinLeerraum"/>
        <w:numPr>
          <w:ilvl w:val="0"/>
          <w:numId w:val="26"/>
        </w:numPr>
        <w:ind w:left="0" w:hanging="284"/>
        <w:rPr>
          <w:rFonts w:ascii="Arial" w:hAnsi="Arial" w:cs="Arial"/>
          <w:sz w:val="20"/>
          <w:szCs w:val="22"/>
        </w:rPr>
      </w:pPr>
      <w:r w:rsidRPr="00115607">
        <w:rPr>
          <w:rFonts w:ascii="Arial" w:hAnsi="Arial" w:cs="Arial"/>
          <w:sz w:val="20"/>
          <w:szCs w:val="22"/>
        </w:rPr>
        <w:t xml:space="preserve">Organisatorische Vorbereitung von </w:t>
      </w:r>
      <w:r w:rsidR="00463357">
        <w:rPr>
          <w:rFonts w:ascii="Arial" w:hAnsi="Arial" w:cs="Arial"/>
          <w:sz w:val="20"/>
          <w:szCs w:val="22"/>
        </w:rPr>
        <w:t>Tagungen usw.</w:t>
      </w:r>
    </w:p>
    <w:p w:rsidR="007E5C8E" w:rsidRPr="00720F8B" w:rsidRDefault="007E5C8E" w:rsidP="00571239">
      <w:pPr>
        <w:tabs>
          <w:tab w:val="left" w:pos="2662"/>
        </w:tabs>
        <w:ind w:left="-284"/>
        <w:rPr>
          <w:rFonts w:ascii="Arial" w:hAnsi="Arial" w:cs="Arial"/>
          <w:sz w:val="20"/>
          <w:szCs w:val="20"/>
        </w:rPr>
      </w:pPr>
    </w:p>
    <w:p w:rsidR="008D4050" w:rsidRPr="00856085" w:rsidRDefault="00442E0F" w:rsidP="00571239">
      <w:pPr>
        <w:tabs>
          <w:tab w:val="left" w:pos="2662"/>
        </w:tabs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Unsere Erwartungen</w:t>
      </w:r>
      <w:r w:rsidR="00A66822">
        <w:rPr>
          <w:rFonts w:ascii="Arial" w:hAnsi="Arial" w:cs="Arial"/>
          <w:b/>
          <w:sz w:val="22"/>
          <w:szCs w:val="22"/>
        </w:rPr>
        <w:t>:</w:t>
      </w:r>
    </w:p>
    <w:p w:rsidR="007E5C8E" w:rsidRPr="0050193F" w:rsidRDefault="0028138D" w:rsidP="00571239">
      <w:pPr>
        <w:pStyle w:val="Listenabsatz"/>
        <w:numPr>
          <w:ilvl w:val="0"/>
          <w:numId w:val="25"/>
        </w:numPr>
        <w:tabs>
          <w:tab w:val="left" w:pos="2662"/>
        </w:tabs>
        <w:ind w:left="0" w:hanging="283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</w:t>
      </w:r>
      <w:r w:rsidR="00442E0F" w:rsidRPr="0050193F">
        <w:rPr>
          <w:rFonts w:ascii="Arial" w:hAnsi="Arial" w:cs="Arial"/>
          <w:sz w:val="20"/>
          <w:szCs w:val="22"/>
        </w:rPr>
        <w:t>bgeschlossene</w:t>
      </w:r>
      <w:r w:rsidR="007E5C8E" w:rsidRPr="0050193F">
        <w:rPr>
          <w:rFonts w:ascii="Arial" w:hAnsi="Arial" w:cs="Arial"/>
          <w:sz w:val="20"/>
          <w:szCs w:val="22"/>
        </w:rPr>
        <w:t xml:space="preserve"> kaufmännische Ausbildung und Büroerfahrung</w:t>
      </w:r>
    </w:p>
    <w:p w:rsidR="007E5C8E" w:rsidRPr="0050193F" w:rsidRDefault="007E5C8E" w:rsidP="00571239">
      <w:pPr>
        <w:pStyle w:val="Listenabsatz"/>
        <w:numPr>
          <w:ilvl w:val="0"/>
          <w:numId w:val="25"/>
        </w:numPr>
        <w:tabs>
          <w:tab w:val="left" w:pos="2662"/>
        </w:tabs>
        <w:ind w:left="0" w:hanging="283"/>
        <w:rPr>
          <w:rFonts w:ascii="Arial" w:hAnsi="Arial" w:cs="Arial"/>
          <w:sz w:val="20"/>
          <w:szCs w:val="22"/>
        </w:rPr>
      </w:pPr>
      <w:r w:rsidRPr="0050193F">
        <w:rPr>
          <w:rFonts w:ascii="Arial" w:hAnsi="Arial" w:cs="Arial"/>
          <w:sz w:val="20"/>
          <w:szCs w:val="22"/>
        </w:rPr>
        <w:t xml:space="preserve">EDV-Kenntnisse in MS-Office </w:t>
      </w:r>
      <w:r w:rsidR="00337068" w:rsidRPr="0050193F">
        <w:rPr>
          <w:rFonts w:ascii="Arial" w:hAnsi="Arial" w:cs="Arial"/>
          <w:sz w:val="20"/>
          <w:szCs w:val="22"/>
        </w:rPr>
        <w:t xml:space="preserve">und ggf. in </w:t>
      </w:r>
      <w:proofErr w:type="spellStart"/>
      <w:r w:rsidR="00337068" w:rsidRPr="0050193F">
        <w:rPr>
          <w:rFonts w:ascii="Arial" w:hAnsi="Arial" w:cs="Arial"/>
          <w:sz w:val="20"/>
          <w:szCs w:val="22"/>
        </w:rPr>
        <w:t>Layoutprogrammen</w:t>
      </w:r>
      <w:proofErr w:type="spellEnd"/>
      <w:r w:rsidR="00337068" w:rsidRPr="0050193F">
        <w:rPr>
          <w:rFonts w:ascii="Arial" w:hAnsi="Arial" w:cs="Arial"/>
          <w:sz w:val="20"/>
          <w:szCs w:val="22"/>
        </w:rPr>
        <w:t xml:space="preserve"> (z</w:t>
      </w:r>
      <w:r w:rsidR="007435AF" w:rsidRPr="0050193F">
        <w:rPr>
          <w:rFonts w:ascii="Arial" w:hAnsi="Arial" w:cs="Arial"/>
          <w:sz w:val="20"/>
          <w:szCs w:val="22"/>
        </w:rPr>
        <w:t xml:space="preserve">.B. </w:t>
      </w:r>
      <w:proofErr w:type="spellStart"/>
      <w:r w:rsidR="007435AF" w:rsidRPr="0050193F">
        <w:rPr>
          <w:rFonts w:ascii="Arial" w:hAnsi="Arial" w:cs="Arial"/>
          <w:sz w:val="20"/>
          <w:szCs w:val="22"/>
        </w:rPr>
        <w:t>InDesign</w:t>
      </w:r>
      <w:proofErr w:type="spellEnd"/>
      <w:r w:rsidR="007435AF" w:rsidRPr="0050193F">
        <w:rPr>
          <w:rFonts w:ascii="Arial" w:hAnsi="Arial" w:cs="Arial"/>
          <w:sz w:val="20"/>
          <w:szCs w:val="22"/>
        </w:rPr>
        <w:t>)</w:t>
      </w:r>
    </w:p>
    <w:p w:rsidR="007E5C8E" w:rsidRPr="0050193F" w:rsidRDefault="007E5C8E" w:rsidP="00571239">
      <w:pPr>
        <w:pStyle w:val="Listenabsatz"/>
        <w:numPr>
          <w:ilvl w:val="0"/>
          <w:numId w:val="25"/>
        </w:numPr>
        <w:tabs>
          <w:tab w:val="left" w:pos="2662"/>
        </w:tabs>
        <w:ind w:left="0" w:hanging="283"/>
        <w:rPr>
          <w:rFonts w:ascii="Arial" w:hAnsi="Arial" w:cs="Arial"/>
          <w:sz w:val="20"/>
          <w:szCs w:val="22"/>
        </w:rPr>
      </w:pPr>
      <w:r w:rsidRPr="0050193F">
        <w:rPr>
          <w:rFonts w:ascii="Arial" w:hAnsi="Arial" w:cs="Arial"/>
          <w:sz w:val="20"/>
          <w:szCs w:val="22"/>
        </w:rPr>
        <w:t>Flexibilität</w:t>
      </w:r>
    </w:p>
    <w:p w:rsidR="00442E0F" w:rsidRPr="0050193F" w:rsidRDefault="00442E0F" w:rsidP="00571239">
      <w:pPr>
        <w:pStyle w:val="Listenabsatz"/>
        <w:numPr>
          <w:ilvl w:val="0"/>
          <w:numId w:val="25"/>
        </w:numPr>
        <w:tabs>
          <w:tab w:val="left" w:pos="2662"/>
        </w:tabs>
        <w:ind w:left="0" w:hanging="283"/>
        <w:rPr>
          <w:rFonts w:ascii="Arial" w:hAnsi="Arial" w:cs="Arial"/>
          <w:sz w:val="20"/>
          <w:szCs w:val="22"/>
        </w:rPr>
      </w:pPr>
      <w:r w:rsidRPr="0050193F">
        <w:rPr>
          <w:rFonts w:ascii="Arial" w:hAnsi="Arial" w:cs="Arial"/>
          <w:sz w:val="20"/>
          <w:szCs w:val="22"/>
        </w:rPr>
        <w:t>Bereitschaft, sich auf die Besonderheiten der Zusammenarbeit mit Ehrenamtlichen in der Jugendarbeit einzulassen</w:t>
      </w:r>
    </w:p>
    <w:p w:rsidR="00901638" w:rsidRPr="0050193F" w:rsidRDefault="00901638" w:rsidP="00571239">
      <w:pPr>
        <w:pStyle w:val="Listenabsatz"/>
        <w:numPr>
          <w:ilvl w:val="0"/>
          <w:numId w:val="25"/>
        </w:numPr>
        <w:tabs>
          <w:tab w:val="left" w:pos="2662"/>
        </w:tabs>
        <w:ind w:left="0" w:hanging="283"/>
        <w:rPr>
          <w:rFonts w:ascii="Arial" w:hAnsi="Arial" w:cs="Arial"/>
          <w:sz w:val="20"/>
          <w:szCs w:val="22"/>
        </w:rPr>
      </w:pPr>
      <w:r w:rsidRPr="0050193F">
        <w:rPr>
          <w:rFonts w:ascii="Arial" w:hAnsi="Arial" w:cs="Arial"/>
          <w:sz w:val="20"/>
          <w:szCs w:val="22"/>
        </w:rPr>
        <w:t>Identifikation mit den Zielen und Aufgaben der katholischen Kirche</w:t>
      </w:r>
    </w:p>
    <w:p w:rsidR="00901638" w:rsidRPr="00720F8B" w:rsidRDefault="00901638" w:rsidP="00571239">
      <w:pPr>
        <w:tabs>
          <w:tab w:val="left" w:pos="2662"/>
        </w:tabs>
        <w:ind w:left="-284"/>
        <w:rPr>
          <w:rFonts w:ascii="Arial" w:hAnsi="Arial" w:cs="Arial"/>
          <w:sz w:val="20"/>
          <w:szCs w:val="20"/>
        </w:rPr>
      </w:pPr>
    </w:p>
    <w:p w:rsidR="0061068F" w:rsidRPr="00856085" w:rsidRDefault="0061068F" w:rsidP="0061068F">
      <w:pPr>
        <w:tabs>
          <w:tab w:val="left" w:pos="2662"/>
        </w:tabs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Wir bieten:</w:t>
      </w:r>
    </w:p>
    <w:p w:rsidR="0061068F" w:rsidRPr="000C423F" w:rsidRDefault="0061068F" w:rsidP="0061068F">
      <w:pPr>
        <w:pStyle w:val="Listenabsatz"/>
        <w:numPr>
          <w:ilvl w:val="0"/>
          <w:numId w:val="25"/>
        </w:numPr>
        <w:tabs>
          <w:tab w:val="left" w:pos="2662"/>
        </w:tabs>
        <w:ind w:left="0" w:hanging="284"/>
        <w:rPr>
          <w:rFonts w:ascii="Arial" w:hAnsi="Arial" w:cs="Arial"/>
          <w:sz w:val="20"/>
          <w:szCs w:val="20"/>
        </w:rPr>
      </w:pPr>
      <w:r w:rsidRPr="000C423F">
        <w:rPr>
          <w:rFonts w:ascii="Arial" w:hAnsi="Arial" w:cs="Arial"/>
          <w:sz w:val="20"/>
          <w:szCs w:val="20"/>
        </w:rPr>
        <w:t>Ein vielseitiges und interessantes Arbeitsfeld</w:t>
      </w:r>
    </w:p>
    <w:p w:rsidR="0061068F" w:rsidRPr="000C423F" w:rsidRDefault="0061068F" w:rsidP="0061068F">
      <w:pPr>
        <w:pStyle w:val="Default"/>
        <w:numPr>
          <w:ilvl w:val="0"/>
          <w:numId w:val="24"/>
        </w:numPr>
        <w:ind w:left="0" w:hanging="284"/>
        <w:rPr>
          <w:sz w:val="20"/>
          <w:szCs w:val="20"/>
        </w:rPr>
      </w:pPr>
      <w:r w:rsidRPr="000C423F">
        <w:rPr>
          <w:sz w:val="20"/>
          <w:szCs w:val="20"/>
        </w:rPr>
        <w:t xml:space="preserve">Qualifizierte begleitende Einarbeitung </w:t>
      </w:r>
    </w:p>
    <w:p w:rsidR="0061068F" w:rsidRPr="000C423F" w:rsidRDefault="0061068F" w:rsidP="0061068F">
      <w:pPr>
        <w:pStyle w:val="Default"/>
        <w:numPr>
          <w:ilvl w:val="0"/>
          <w:numId w:val="24"/>
        </w:numPr>
        <w:ind w:left="0" w:hanging="284"/>
        <w:rPr>
          <w:sz w:val="20"/>
          <w:szCs w:val="20"/>
        </w:rPr>
      </w:pPr>
      <w:r w:rsidRPr="000C423F">
        <w:rPr>
          <w:sz w:val="20"/>
          <w:szCs w:val="20"/>
        </w:rPr>
        <w:t>Zusammenarbeit und regelmäßiger Austausch mit Kolleginnen und Kollegen</w:t>
      </w:r>
    </w:p>
    <w:p w:rsidR="0061068F" w:rsidRPr="000C423F" w:rsidRDefault="0061068F" w:rsidP="0061068F">
      <w:pPr>
        <w:pStyle w:val="Default"/>
        <w:numPr>
          <w:ilvl w:val="0"/>
          <w:numId w:val="24"/>
        </w:numPr>
        <w:ind w:left="0" w:hanging="284"/>
        <w:rPr>
          <w:sz w:val="20"/>
          <w:szCs w:val="20"/>
        </w:rPr>
      </w:pPr>
      <w:r w:rsidRPr="000C423F">
        <w:rPr>
          <w:sz w:val="20"/>
          <w:szCs w:val="20"/>
        </w:rPr>
        <w:t>Möglichkeit zur Fort- und Weiterbildung</w:t>
      </w:r>
    </w:p>
    <w:p w:rsidR="0061068F" w:rsidRPr="000C423F" w:rsidRDefault="0061068F" w:rsidP="0061068F">
      <w:pPr>
        <w:pStyle w:val="Default"/>
        <w:numPr>
          <w:ilvl w:val="0"/>
          <w:numId w:val="24"/>
        </w:numPr>
        <w:ind w:left="0" w:hanging="284"/>
        <w:rPr>
          <w:sz w:val="20"/>
          <w:szCs w:val="20"/>
        </w:rPr>
      </w:pPr>
      <w:r w:rsidRPr="000C423F">
        <w:rPr>
          <w:sz w:val="20"/>
          <w:szCs w:val="20"/>
        </w:rPr>
        <w:t xml:space="preserve">Zahlreiche Zusatzleistungen, z.B. betriebliche Altersversorgung, Beihilfe, vermögenswirksame Leistungen, </w:t>
      </w:r>
      <w:r w:rsidR="0074672C" w:rsidRPr="000C423F">
        <w:rPr>
          <w:sz w:val="20"/>
          <w:szCs w:val="20"/>
        </w:rPr>
        <w:t xml:space="preserve">Zuschuss für das Jobticket und </w:t>
      </w:r>
      <w:r w:rsidRPr="000C423F">
        <w:rPr>
          <w:sz w:val="20"/>
          <w:szCs w:val="20"/>
        </w:rPr>
        <w:t xml:space="preserve">Kinderbetreuungszuschuss </w:t>
      </w:r>
    </w:p>
    <w:p w:rsidR="0061068F" w:rsidRPr="00720F8B" w:rsidRDefault="0061068F" w:rsidP="0061068F">
      <w:pPr>
        <w:pStyle w:val="Default"/>
        <w:rPr>
          <w:sz w:val="20"/>
          <w:szCs w:val="20"/>
        </w:rPr>
      </w:pPr>
    </w:p>
    <w:p w:rsidR="00463357" w:rsidRDefault="0061068F" w:rsidP="000C423F">
      <w:pPr>
        <w:tabs>
          <w:tab w:val="left" w:pos="2662"/>
        </w:tabs>
        <w:ind w:left="-284"/>
        <w:jc w:val="both"/>
        <w:rPr>
          <w:rFonts w:ascii="Arial" w:hAnsi="Arial" w:cs="Arial"/>
          <w:sz w:val="20"/>
          <w:szCs w:val="20"/>
        </w:rPr>
      </w:pPr>
      <w:r w:rsidRPr="000C423F">
        <w:rPr>
          <w:rFonts w:ascii="Arial" w:hAnsi="Arial" w:cs="Arial"/>
          <w:sz w:val="20"/>
          <w:szCs w:val="20"/>
        </w:rPr>
        <w:t>Die Eingruppierung erfolgt je nach Erfüllung der subjektiven Vorausset</w:t>
      </w:r>
      <w:r w:rsidR="00463357">
        <w:rPr>
          <w:rFonts w:ascii="Arial" w:hAnsi="Arial" w:cs="Arial"/>
          <w:sz w:val="20"/>
          <w:szCs w:val="20"/>
        </w:rPr>
        <w:t>zungen bis zur Entgeltgruppe </w:t>
      </w:r>
      <w:r w:rsidR="0074672C" w:rsidRPr="000C423F">
        <w:rPr>
          <w:rFonts w:ascii="Arial" w:hAnsi="Arial" w:cs="Arial"/>
          <w:sz w:val="20"/>
          <w:szCs w:val="20"/>
        </w:rPr>
        <w:t>5</w:t>
      </w:r>
      <w:r w:rsidRPr="000C423F">
        <w:rPr>
          <w:rFonts w:ascii="Arial" w:hAnsi="Arial" w:cs="Arial"/>
          <w:sz w:val="20"/>
          <w:szCs w:val="20"/>
        </w:rPr>
        <w:t xml:space="preserve"> des ABD (Arbeitsvertragsrecht der bayerischen Diözesen).</w:t>
      </w:r>
    </w:p>
    <w:p w:rsidR="00095517" w:rsidRDefault="00095517" w:rsidP="000C423F">
      <w:pPr>
        <w:tabs>
          <w:tab w:val="left" w:pos="2662"/>
        </w:tabs>
        <w:ind w:left="-284"/>
        <w:jc w:val="both"/>
        <w:rPr>
          <w:rFonts w:ascii="Arial" w:hAnsi="Arial" w:cs="Arial"/>
          <w:sz w:val="20"/>
          <w:szCs w:val="20"/>
        </w:rPr>
      </w:pPr>
    </w:p>
    <w:p w:rsidR="00DD435D" w:rsidRPr="000C423F" w:rsidRDefault="00AD1761" w:rsidP="000C423F">
      <w:pPr>
        <w:tabs>
          <w:tab w:val="left" w:pos="2662"/>
        </w:tabs>
        <w:ind w:left="-284"/>
        <w:jc w:val="both"/>
        <w:rPr>
          <w:rFonts w:ascii="Arial" w:hAnsi="Arial" w:cs="Arial"/>
          <w:sz w:val="20"/>
          <w:szCs w:val="20"/>
        </w:rPr>
      </w:pPr>
      <w:r w:rsidRPr="00463357">
        <w:rPr>
          <w:rFonts w:ascii="Arial" w:hAnsi="Arial" w:cs="Arial"/>
          <w:b/>
          <w:sz w:val="20"/>
          <w:szCs w:val="20"/>
        </w:rPr>
        <w:t>Bitte beachten Sie</w:t>
      </w:r>
      <w:r w:rsidR="00CB26A2" w:rsidRPr="000C423F">
        <w:rPr>
          <w:rFonts w:ascii="Arial" w:hAnsi="Arial" w:cs="Arial"/>
          <w:sz w:val="20"/>
          <w:szCs w:val="20"/>
        </w:rPr>
        <w:t xml:space="preserve"> </w:t>
      </w:r>
      <w:r w:rsidRPr="000C423F">
        <w:rPr>
          <w:rFonts w:ascii="Arial" w:hAnsi="Arial" w:cs="Arial"/>
          <w:sz w:val="20"/>
          <w:szCs w:val="20"/>
        </w:rPr>
        <w:t xml:space="preserve">die "Information und Einwilligungserklärung zur Verarbeitung personenbezogener Daten (gemäß KDG)" </w:t>
      </w:r>
      <w:r w:rsidR="001C0944" w:rsidRPr="000C423F">
        <w:rPr>
          <w:rFonts w:ascii="Arial" w:hAnsi="Arial" w:cs="Arial"/>
          <w:sz w:val="20"/>
          <w:szCs w:val="20"/>
        </w:rPr>
        <w:t xml:space="preserve">auf </w:t>
      </w:r>
      <w:hyperlink r:id="rId7" w:history="1">
        <w:r w:rsidR="001C0944" w:rsidRPr="000C423F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www.bistum-regensburg.de/berufung-berufe/stellenangebote.</w:t>
        </w:r>
      </w:hyperlink>
    </w:p>
    <w:p w:rsidR="00463357" w:rsidRDefault="00463357" w:rsidP="00571239">
      <w:pPr>
        <w:tabs>
          <w:tab w:val="left" w:pos="2662"/>
        </w:tabs>
        <w:ind w:left="-284"/>
        <w:jc w:val="both"/>
        <w:rPr>
          <w:rFonts w:ascii="Arial" w:hAnsi="Arial" w:cs="Arial"/>
          <w:sz w:val="20"/>
          <w:szCs w:val="20"/>
        </w:rPr>
      </w:pPr>
    </w:p>
    <w:p w:rsidR="00463357" w:rsidRDefault="00CB26A2" w:rsidP="00571239">
      <w:pPr>
        <w:tabs>
          <w:tab w:val="left" w:pos="2662"/>
        </w:tabs>
        <w:ind w:left="-284"/>
        <w:jc w:val="both"/>
        <w:rPr>
          <w:rFonts w:ascii="Arial" w:hAnsi="Arial" w:cs="Arial"/>
          <w:sz w:val="20"/>
          <w:szCs w:val="20"/>
        </w:rPr>
      </w:pPr>
      <w:r w:rsidRPr="000C423F">
        <w:rPr>
          <w:rFonts w:ascii="Arial" w:hAnsi="Arial" w:cs="Arial"/>
          <w:sz w:val="20"/>
          <w:szCs w:val="20"/>
        </w:rPr>
        <w:t xml:space="preserve">Ihre </w:t>
      </w:r>
      <w:r w:rsidR="00AA5B13">
        <w:rPr>
          <w:rFonts w:ascii="Arial" w:hAnsi="Arial" w:cs="Arial"/>
          <w:sz w:val="20"/>
          <w:szCs w:val="20"/>
        </w:rPr>
        <w:t>vollständigen Bewerbungsu</w:t>
      </w:r>
      <w:r w:rsidRPr="000C423F">
        <w:rPr>
          <w:rFonts w:ascii="Arial" w:hAnsi="Arial" w:cs="Arial"/>
          <w:sz w:val="20"/>
          <w:szCs w:val="20"/>
        </w:rPr>
        <w:t xml:space="preserve">nterlagen senden Sie bitte ausschließlich als </w:t>
      </w:r>
      <w:r w:rsidRPr="000C423F">
        <w:rPr>
          <w:rFonts w:ascii="Arial" w:hAnsi="Arial" w:cs="Arial"/>
          <w:sz w:val="20"/>
          <w:szCs w:val="20"/>
          <w:u w:val="single"/>
        </w:rPr>
        <w:t>ein PDF-Dokument</w:t>
      </w:r>
      <w:r w:rsidRPr="000C423F">
        <w:rPr>
          <w:rFonts w:ascii="Arial" w:hAnsi="Arial" w:cs="Arial"/>
          <w:sz w:val="20"/>
          <w:szCs w:val="20"/>
        </w:rPr>
        <w:t xml:space="preserve"> bis </w:t>
      </w:r>
      <w:r w:rsidR="00A86D1F">
        <w:rPr>
          <w:rFonts w:ascii="Arial" w:hAnsi="Arial" w:cs="Arial"/>
          <w:b/>
          <w:sz w:val="20"/>
          <w:szCs w:val="20"/>
        </w:rPr>
        <w:t>25</w:t>
      </w:r>
      <w:r w:rsidR="00571239" w:rsidRPr="000C423F">
        <w:rPr>
          <w:rFonts w:ascii="Arial" w:hAnsi="Arial" w:cs="Arial"/>
          <w:b/>
          <w:sz w:val="20"/>
          <w:szCs w:val="20"/>
        </w:rPr>
        <w:t>.0</w:t>
      </w:r>
      <w:r w:rsidR="00A86D1F">
        <w:rPr>
          <w:rFonts w:ascii="Arial" w:hAnsi="Arial" w:cs="Arial"/>
          <w:b/>
          <w:sz w:val="20"/>
          <w:szCs w:val="20"/>
        </w:rPr>
        <w:t>5</w:t>
      </w:r>
      <w:r w:rsidRPr="000C423F">
        <w:rPr>
          <w:rFonts w:ascii="Arial" w:hAnsi="Arial" w:cs="Arial"/>
          <w:b/>
          <w:sz w:val="20"/>
          <w:szCs w:val="20"/>
        </w:rPr>
        <w:t>.2022</w:t>
      </w:r>
      <w:r w:rsidRPr="000C423F">
        <w:rPr>
          <w:rFonts w:ascii="Arial" w:hAnsi="Arial" w:cs="Arial"/>
          <w:sz w:val="20"/>
          <w:szCs w:val="20"/>
        </w:rPr>
        <w:t xml:space="preserve"> an:</w:t>
      </w:r>
    </w:p>
    <w:p w:rsidR="00CB26A2" w:rsidRPr="000C423F" w:rsidRDefault="00CB26A2" w:rsidP="00571239">
      <w:pPr>
        <w:tabs>
          <w:tab w:val="left" w:pos="2662"/>
        </w:tabs>
        <w:ind w:left="-284"/>
        <w:jc w:val="both"/>
        <w:rPr>
          <w:rFonts w:ascii="Arial" w:hAnsi="Arial"/>
          <w:b/>
          <w:sz w:val="20"/>
          <w:szCs w:val="20"/>
        </w:rPr>
      </w:pPr>
      <w:r w:rsidRPr="000C423F">
        <w:rPr>
          <w:rFonts w:ascii="Arial" w:hAnsi="Arial"/>
          <w:b/>
          <w:sz w:val="20"/>
          <w:szCs w:val="20"/>
        </w:rPr>
        <w:t xml:space="preserve">Bischöfliches Jugendamt, Jugendpfarrer Christian Kalis, Obermünsterplatz </w:t>
      </w:r>
      <w:r w:rsidR="00AB5EA3">
        <w:rPr>
          <w:rFonts w:ascii="Arial" w:hAnsi="Arial"/>
          <w:b/>
          <w:sz w:val="20"/>
          <w:szCs w:val="20"/>
        </w:rPr>
        <w:t>10</w:t>
      </w:r>
      <w:r w:rsidRPr="000C423F">
        <w:rPr>
          <w:rFonts w:ascii="Arial" w:hAnsi="Arial"/>
          <w:b/>
          <w:sz w:val="20"/>
          <w:szCs w:val="20"/>
        </w:rPr>
        <w:t xml:space="preserve">, 93047 Regensburg, Tel. 0941/597-2266, </w:t>
      </w:r>
      <w:hyperlink r:id="rId8" w:history="1">
        <w:r w:rsidRPr="000C423F">
          <w:rPr>
            <w:rStyle w:val="Hyperlink"/>
            <w:rFonts w:ascii="Arial" w:hAnsi="Arial"/>
            <w:color w:val="000000"/>
            <w:sz w:val="20"/>
            <w:szCs w:val="20"/>
            <w:u w:val="none"/>
          </w:rPr>
          <w:t>christian.kalis@bistum-regensburg.de</w:t>
        </w:r>
      </w:hyperlink>
      <w:r w:rsidRPr="000C423F">
        <w:rPr>
          <w:rFonts w:ascii="Arial" w:hAnsi="Arial"/>
          <w:b/>
          <w:sz w:val="20"/>
          <w:szCs w:val="20"/>
        </w:rPr>
        <w:t>.</w:t>
      </w:r>
    </w:p>
    <w:p w:rsidR="00095517" w:rsidRDefault="00095517" w:rsidP="00571239">
      <w:pPr>
        <w:tabs>
          <w:tab w:val="left" w:pos="2662"/>
        </w:tabs>
        <w:ind w:left="-284" w:right="-142"/>
        <w:rPr>
          <w:rFonts w:ascii="Arial" w:hAnsi="Arial" w:cs="Arial"/>
          <w:sz w:val="16"/>
          <w:szCs w:val="20"/>
        </w:rPr>
      </w:pPr>
    </w:p>
    <w:p w:rsidR="00AD1761" w:rsidRPr="00430ACA" w:rsidRDefault="00D03DEA" w:rsidP="00571239">
      <w:pPr>
        <w:tabs>
          <w:tab w:val="left" w:pos="2662"/>
        </w:tabs>
        <w:ind w:left="-284" w:right="-142"/>
        <w:rPr>
          <w:rFonts w:ascii="Arial" w:hAnsi="Arial" w:cs="Arial"/>
          <w:sz w:val="16"/>
          <w:szCs w:val="20"/>
        </w:rPr>
      </w:pPr>
      <w:r w:rsidRPr="00430ACA"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60288" behindDoc="1" locked="0" layoutInCell="1" allowOverlap="1" wp14:anchorId="29888C08" wp14:editId="7670D975">
            <wp:simplePos x="0" y="0"/>
            <wp:positionH relativeFrom="column">
              <wp:posOffset>5004435</wp:posOffset>
            </wp:positionH>
            <wp:positionV relativeFrom="paragraph">
              <wp:posOffset>9525</wp:posOffset>
            </wp:positionV>
            <wp:extent cx="1067435" cy="10096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lusiv_Lab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61" w:rsidRPr="000C423F" w:rsidRDefault="00AD1761" w:rsidP="00571239">
      <w:pPr>
        <w:tabs>
          <w:tab w:val="left" w:pos="2662"/>
        </w:tabs>
        <w:ind w:left="-284" w:right="-142"/>
        <w:rPr>
          <w:rFonts w:ascii="Arial" w:hAnsi="Arial" w:cs="Arial"/>
          <w:sz w:val="20"/>
          <w:szCs w:val="20"/>
        </w:rPr>
      </w:pPr>
      <w:r w:rsidRPr="000C423F">
        <w:rPr>
          <w:rFonts w:ascii="Arial" w:hAnsi="Arial" w:cs="Arial"/>
          <w:sz w:val="20"/>
          <w:szCs w:val="20"/>
        </w:rPr>
        <w:t>Wir denken und handeln inklusiv – grundsätzlich kommen alle Stellenangebote</w:t>
      </w:r>
    </w:p>
    <w:p w:rsidR="00AD1761" w:rsidRDefault="00AD1761" w:rsidP="000C423F">
      <w:pPr>
        <w:tabs>
          <w:tab w:val="left" w:pos="2662"/>
        </w:tabs>
        <w:ind w:left="-284" w:right="-142"/>
        <w:rPr>
          <w:rFonts w:ascii="Arial" w:hAnsi="Arial" w:cs="Arial"/>
          <w:sz w:val="22"/>
          <w:szCs w:val="22"/>
        </w:rPr>
      </w:pPr>
      <w:r w:rsidRPr="000C423F">
        <w:rPr>
          <w:rFonts w:ascii="Arial" w:hAnsi="Arial" w:cs="Arial"/>
          <w:sz w:val="20"/>
          <w:szCs w:val="20"/>
        </w:rPr>
        <w:t>für Menschen mit Behinderung in Betracht.</w:t>
      </w:r>
      <w:r w:rsidRPr="000C423F">
        <w:rPr>
          <w:rFonts w:ascii="Arial" w:hAnsi="Arial" w:cs="Arial"/>
          <w:noProof/>
          <w:sz w:val="20"/>
          <w:szCs w:val="20"/>
        </w:rPr>
        <w:t xml:space="preserve"> </w:t>
      </w:r>
    </w:p>
    <w:sectPr w:rsidR="00AD1761" w:rsidSect="00CB26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3" w:right="1133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FEE" w:rsidRDefault="00886FEE" w:rsidP="00A1355D">
      <w:r>
        <w:separator/>
      </w:r>
    </w:p>
  </w:endnote>
  <w:endnote w:type="continuationSeparator" w:id="0">
    <w:p w:rsidR="00886FEE" w:rsidRDefault="00886FEE" w:rsidP="00A13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D1F" w:rsidRDefault="00A86D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244" w:rsidRDefault="000F652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0B6717" wp14:editId="197EC97B">
              <wp:simplePos x="0" y="0"/>
              <wp:positionH relativeFrom="column">
                <wp:posOffset>-895350</wp:posOffset>
              </wp:positionH>
              <wp:positionV relativeFrom="paragraph">
                <wp:posOffset>248285</wp:posOffset>
              </wp:positionV>
              <wp:extent cx="5053330" cy="381000"/>
              <wp:effectExtent l="0" t="635" r="4445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3330" cy="3810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D920A" id="Rectangle 9" o:spid="_x0000_s1026" style="position:absolute;margin-left:-70.5pt;margin-top:19.55pt;width:397.9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" fillcolor="#ffc000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D1F" w:rsidRDefault="00A86D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FEE" w:rsidRDefault="00886FEE" w:rsidP="00A1355D">
      <w:r>
        <w:separator/>
      </w:r>
    </w:p>
  </w:footnote>
  <w:footnote w:type="continuationSeparator" w:id="0">
    <w:p w:rsidR="00886FEE" w:rsidRDefault="00886FEE" w:rsidP="00A13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D1F" w:rsidRDefault="00A86D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B3E" w:rsidRDefault="00DD435D" w:rsidP="00A1355D">
    <w:pPr>
      <w:pStyle w:val="Kopfzeile"/>
      <w:tabs>
        <w:tab w:val="clear" w:pos="4536"/>
        <w:tab w:val="clear" w:pos="9072"/>
      </w:tabs>
      <w:ind w:right="-71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8C4D02" wp14:editId="62730B7C">
              <wp:simplePos x="0" y="0"/>
              <wp:positionH relativeFrom="column">
                <wp:posOffset>-791210</wp:posOffset>
              </wp:positionH>
              <wp:positionV relativeFrom="paragraph">
                <wp:posOffset>-53340</wp:posOffset>
              </wp:positionV>
              <wp:extent cx="3362325" cy="1157605"/>
              <wp:effectExtent l="0" t="0" r="0" b="762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157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B3E" w:rsidRPr="00E63A59" w:rsidRDefault="00795B3E" w:rsidP="00795B3E">
                          <w:pPr>
                            <w:rPr>
                              <w:rFonts w:ascii="Myriad Pro" w:hAnsi="Myriad Pro"/>
                              <w:color w:val="FFFFFF"/>
                              <w:sz w:val="96"/>
                              <w:szCs w:val="68"/>
                            </w:rPr>
                          </w:pPr>
                          <w:r w:rsidRPr="0061068F">
                            <w:rPr>
                              <w:rFonts w:ascii="Myriad Pro" w:hAnsi="Myriad Pro"/>
                              <w:color w:val="FFFFFF"/>
                              <w:sz w:val="72"/>
                              <w:szCs w:val="68"/>
                            </w:rPr>
                            <w:t>Stellenaus</w:t>
                          </w:r>
                          <w:r w:rsidR="00430C36" w:rsidRPr="0061068F">
                            <w:rPr>
                              <w:rFonts w:ascii="Myriad Pro" w:hAnsi="Myriad Pro"/>
                              <w:color w:val="FFFFFF"/>
                              <w:sz w:val="72"/>
                              <w:szCs w:val="68"/>
                            </w:rPr>
                            <w:t>-</w:t>
                          </w:r>
                          <w:r w:rsidRPr="0061068F">
                            <w:rPr>
                              <w:rFonts w:ascii="Myriad Pro" w:hAnsi="Myriad Pro"/>
                              <w:color w:val="FFFFFF"/>
                              <w:sz w:val="72"/>
                              <w:szCs w:val="68"/>
                            </w:rPr>
                            <w:t>schreibung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8C4D0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2.3pt;margin-top:-4.2pt;width:264.75pt;height:91.1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mwtQIAALo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" filled="f" stroked="f">
              <v:textbox style="mso-fit-shape-to-text:t">
                <w:txbxContent>
                  <w:p w:rsidR="00795B3E" w:rsidRPr="00E63A59" w:rsidRDefault="00795B3E" w:rsidP="00795B3E">
                    <w:pPr>
                      <w:rPr>
                        <w:rFonts w:ascii="Myriad Pro" w:hAnsi="Myriad Pro"/>
                        <w:color w:val="FFFFFF"/>
                        <w:sz w:val="96"/>
                        <w:szCs w:val="68"/>
                      </w:rPr>
                    </w:pPr>
                    <w:bookmarkStart w:id="1" w:name="_GoBack"/>
                    <w:bookmarkEnd w:id="1"/>
                    <w:r w:rsidRPr="0061068F">
                      <w:rPr>
                        <w:rFonts w:ascii="Myriad Pro" w:hAnsi="Myriad Pro"/>
                        <w:color w:val="FFFFFF"/>
                        <w:sz w:val="72"/>
                        <w:szCs w:val="68"/>
                      </w:rPr>
                      <w:t>Stellenaus</w:t>
                    </w:r>
                    <w:r w:rsidR="00430C36" w:rsidRPr="0061068F">
                      <w:rPr>
                        <w:rFonts w:ascii="Myriad Pro" w:hAnsi="Myriad Pro"/>
                        <w:color w:val="FFFFFF"/>
                        <w:sz w:val="72"/>
                        <w:szCs w:val="68"/>
                      </w:rPr>
                      <w:t>-</w:t>
                    </w:r>
                    <w:r w:rsidRPr="0061068F">
                      <w:rPr>
                        <w:rFonts w:ascii="Myriad Pro" w:hAnsi="Myriad Pro"/>
                        <w:color w:val="FFFFFF"/>
                        <w:sz w:val="72"/>
                        <w:szCs w:val="68"/>
                      </w:rPr>
                      <w:t>schreibung</w:t>
                    </w:r>
                  </w:p>
                </w:txbxContent>
              </v:textbox>
            </v:shape>
          </w:pict>
        </mc:Fallback>
      </mc:AlternateContent>
    </w:r>
    <w:r w:rsidR="00325074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8C7201" wp14:editId="10FE8807">
              <wp:simplePos x="0" y="0"/>
              <wp:positionH relativeFrom="column">
                <wp:posOffset>-1045210</wp:posOffset>
              </wp:positionH>
              <wp:positionV relativeFrom="paragraph">
                <wp:posOffset>-487680</wp:posOffset>
              </wp:positionV>
              <wp:extent cx="3314700" cy="2367915"/>
              <wp:effectExtent l="247650" t="381000" r="247650" b="794385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870162">
                        <a:off x="0" y="0"/>
                        <a:ext cx="3314700" cy="2367915"/>
                      </a:xfrm>
                      <a:prstGeom prst="wedgeRectCallout">
                        <a:avLst>
                          <a:gd name="adj1" fmla="val -34042"/>
                          <a:gd name="adj2" fmla="val 73227"/>
                        </a:avLst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B3E" w:rsidRDefault="00795B3E" w:rsidP="00795B3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C7201"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7" o:spid="_x0000_s1027" type="#_x0000_t61" style="position:absolute;left:0;text-align:left;margin-left:-82.3pt;margin-top:-38.4pt;width:261pt;height:186.45pt;rotation:-950449fd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" adj="3447,26617" fillcolor="#17365d" stroked="f">
              <v:textbox>
                <w:txbxContent>
                  <w:p w:rsidR="00795B3E" w:rsidRDefault="00795B3E" w:rsidP="00795B3E"/>
                </w:txbxContent>
              </v:textbox>
            </v:shape>
          </w:pict>
        </mc:Fallback>
      </mc:AlternateContent>
    </w:r>
    <w:r w:rsidR="000F6526">
      <w:rPr>
        <w:noProof/>
      </w:rPr>
      <w:drawing>
        <wp:inline distT="0" distB="0" distL="0" distR="0" wp14:anchorId="0FB52B2B" wp14:editId="3445D40F">
          <wp:extent cx="1685925" cy="1304925"/>
          <wp:effectExtent l="0" t="0" r="9525" b="9525"/>
          <wp:docPr id="12" name="Bild 5" descr="BJ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J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5B3E" w:rsidRDefault="000F6526" w:rsidP="00A1355D">
    <w:pPr>
      <w:pStyle w:val="Kopfzeile"/>
      <w:tabs>
        <w:tab w:val="clear" w:pos="4536"/>
        <w:tab w:val="clear" w:pos="9072"/>
      </w:tabs>
      <w:ind w:right="-710"/>
      <w:jc w:val="right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5E50934" wp14:editId="6E9F1436">
          <wp:simplePos x="0" y="0"/>
          <wp:positionH relativeFrom="column">
            <wp:posOffset>3290570</wp:posOffset>
          </wp:positionH>
          <wp:positionV relativeFrom="paragraph">
            <wp:posOffset>1905</wp:posOffset>
          </wp:positionV>
          <wp:extent cx="3362325" cy="371475"/>
          <wp:effectExtent l="0" t="0" r="9525" b="9525"/>
          <wp:wrapNone/>
          <wp:docPr id="13" name="Bild 14" descr="nur_Str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nur_Stri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5B3E" w:rsidRDefault="000F6526" w:rsidP="00A1355D">
    <w:pPr>
      <w:pStyle w:val="Kopfzeile"/>
      <w:tabs>
        <w:tab w:val="clear" w:pos="4536"/>
        <w:tab w:val="clear" w:pos="9072"/>
      </w:tabs>
      <w:ind w:right="-71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D75347" wp14:editId="4AA2A7C7">
              <wp:simplePos x="0" y="0"/>
              <wp:positionH relativeFrom="column">
                <wp:posOffset>4164965</wp:posOffset>
              </wp:positionH>
              <wp:positionV relativeFrom="paragraph">
                <wp:posOffset>6350</wp:posOffset>
              </wp:positionV>
              <wp:extent cx="1946275" cy="841375"/>
              <wp:effectExtent l="2540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6275" cy="841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B3E" w:rsidRDefault="00795B3E" w:rsidP="00A1355D">
                          <w:pPr>
                            <w:pStyle w:val="berschrift1"/>
                            <w:spacing w:after="40"/>
                            <w:jc w:val="right"/>
                            <w:rPr>
                              <w:rFonts w:ascii="Myriad Web Pro" w:hAnsi="Myriad Web Pro"/>
                            </w:rPr>
                          </w:pPr>
                        </w:p>
                        <w:p w:rsidR="00795B3E" w:rsidRPr="00BE4FCF" w:rsidRDefault="00795B3E" w:rsidP="00A1355D">
                          <w:pPr>
                            <w:pStyle w:val="berschrift1"/>
                            <w:spacing w:after="40"/>
                            <w:jc w:val="right"/>
                            <w:rPr>
                              <w:rFonts w:ascii="Myriad Web Pro" w:hAnsi="Myriad Web Pro"/>
                            </w:rPr>
                          </w:pPr>
                          <w:r>
                            <w:rPr>
                              <w:rFonts w:ascii="Myriad Web Pro" w:hAnsi="Myriad Web Pro"/>
                            </w:rPr>
                            <w:t>Jugendamtsleitung</w:t>
                          </w:r>
                        </w:p>
                        <w:p w:rsidR="00795B3E" w:rsidRPr="00552202" w:rsidRDefault="00795B3E" w:rsidP="00A1355D">
                          <w:pPr>
                            <w:spacing w:after="40"/>
                            <w:jc w:val="right"/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</w:pPr>
                          <w:r w:rsidRPr="00552202"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  <w:t xml:space="preserve">Obermünsterplatz </w:t>
                          </w:r>
                          <w:r w:rsidR="0050193F"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  <w:t>10</w:t>
                          </w:r>
                        </w:p>
                        <w:p w:rsidR="00795B3E" w:rsidRDefault="00795B3E" w:rsidP="00A1355D">
                          <w:pPr>
                            <w:spacing w:after="120"/>
                            <w:jc w:val="right"/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</w:pPr>
                          <w:r w:rsidRPr="00552202"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  <w:t>93047 Regensburg</w:t>
                          </w:r>
                        </w:p>
                        <w:p w:rsidR="00795B3E" w:rsidRPr="00552202" w:rsidRDefault="00795B3E" w:rsidP="00FE69A3">
                          <w:pPr>
                            <w:spacing w:after="120"/>
                            <w:jc w:val="right"/>
                            <w:rPr>
                              <w:rFonts w:ascii="Myriad Web Pro" w:hAnsi="Myriad Web Pro" w:cs="Tahom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753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327.95pt;margin-top:.5pt;width:153.25pt;height:6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e2twIAAMA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" filled="f" stroked="f">
              <v:textbox>
                <w:txbxContent>
                  <w:p w:rsidR="00795B3E" w:rsidRDefault="00795B3E" w:rsidP="00A1355D">
                    <w:pPr>
                      <w:pStyle w:val="berschrift1"/>
                      <w:spacing w:after="40"/>
                      <w:jc w:val="right"/>
                      <w:rPr>
                        <w:rFonts w:ascii="Myriad Web Pro" w:hAnsi="Myriad Web Pro"/>
                      </w:rPr>
                    </w:pPr>
                  </w:p>
                  <w:p w:rsidR="00795B3E" w:rsidRPr="00BE4FCF" w:rsidRDefault="00795B3E" w:rsidP="00A1355D">
                    <w:pPr>
                      <w:pStyle w:val="berschrift1"/>
                      <w:spacing w:after="40"/>
                      <w:jc w:val="right"/>
                      <w:rPr>
                        <w:rFonts w:ascii="Myriad Web Pro" w:hAnsi="Myriad Web Pro"/>
                      </w:rPr>
                    </w:pPr>
                    <w:r>
                      <w:rPr>
                        <w:rFonts w:ascii="Myriad Web Pro" w:hAnsi="Myriad Web Pro"/>
                      </w:rPr>
                      <w:t>Jugendamtsleitung</w:t>
                    </w:r>
                  </w:p>
                  <w:p w:rsidR="00795B3E" w:rsidRPr="00552202" w:rsidRDefault="00795B3E" w:rsidP="00A1355D">
                    <w:pPr>
                      <w:spacing w:after="40"/>
                      <w:jc w:val="right"/>
                      <w:rPr>
                        <w:rFonts w:ascii="Myriad Web Pro" w:hAnsi="Myriad Web Pro" w:cs="Tahoma"/>
                        <w:sz w:val="13"/>
                        <w:szCs w:val="13"/>
                      </w:rPr>
                    </w:pPr>
                    <w:r w:rsidRPr="00552202">
                      <w:rPr>
                        <w:rFonts w:ascii="Myriad Web Pro" w:hAnsi="Myriad Web Pro" w:cs="Tahoma"/>
                        <w:sz w:val="13"/>
                        <w:szCs w:val="13"/>
                      </w:rPr>
                      <w:t xml:space="preserve">Obermünsterplatz </w:t>
                    </w:r>
                    <w:r w:rsidR="0050193F">
                      <w:rPr>
                        <w:rFonts w:ascii="Myriad Web Pro" w:hAnsi="Myriad Web Pro" w:cs="Tahoma"/>
                        <w:sz w:val="13"/>
                        <w:szCs w:val="13"/>
                      </w:rPr>
                      <w:t>10</w:t>
                    </w:r>
                  </w:p>
                  <w:p w:rsidR="00795B3E" w:rsidRDefault="00795B3E" w:rsidP="00A1355D">
                    <w:pPr>
                      <w:spacing w:after="120"/>
                      <w:jc w:val="right"/>
                      <w:rPr>
                        <w:rFonts w:ascii="Myriad Web Pro" w:hAnsi="Myriad Web Pro" w:cs="Tahoma"/>
                        <w:sz w:val="13"/>
                        <w:szCs w:val="13"/>
                      </w:rPr>
                    </w:pPr>
                    <w:r w:rsidRPr="00552202">
                      <w:rPr>
                        <w:rFonts w:ascii="Myriad Web Pro" w:hAnsi="Myriad Web Pro" w:cs="Tahoma"/>
                        <w:sz w:val="13"/>
                        <w:szCs w:val="13"/>
                      </w:rPr>
                      <w:t>93047 Regensburg</w:t>
                    </w:r>
                  </w:p>
                  <w:p w:rsidR="00795B3E" w:rsidRPr="00552202" w:rsidRDefault="00795B3E" w:rsidP="00FE69A3">
                    <w:pPr>
                      <w:spacing w:after="120"/>
                      <w:jc w:val="right"/>
                      <w:rPr>
                        <w:rFonts w:ascii="Myriad Web Pro" w:hAnsi="Myriad Web Pro" w:cs="Tahoma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95B3E" w:rsidRDefault="00795B3E" w:rsidP="00A1355D">
    <w:pPr>
      <w:pStyle w:val="Kopfzeile"/>
      <w:tabs>
        <w:tab w:val="clear" w:pos="4536"/>
        <w:tab w:val="clear" w:pos="9072"/>
      </w:tabs>
      <w:ind w:right="-710"/>
      <w:jc w:val="right"/>
    </w:pPr>
  </w:p>
  <w:p w:rsidR="00795B3E" w:rsidRDefault="00795B3E" w:rsidP="00A1355D">
    <w:pPr>
      <w:pStyle w:val="Kopfzeile"/>
      <w:tabs>
        <w:tab w:val="clear" w:pos="4536"/>
        <w:tab w:val="clear" w:pos="9072"/>
      </w:tabs>
      <w:ind w:right="-710"/>
      <w:jc w:val="right"/>
    </w:pPr>
  </w:p>
  <w:p w:rsidR="00795B3E" w:rsidRDefault="00795B3E" w:rsidP="00A1355D">
    <w:pPr>
      <w:pStyle w:val="Kopfzeile"/>
      <w:tabs>
        <w:tab w:val="clear" w:pos="4536"/>
        <w:tab w:val="clear" w:pos="9072"/>
      </w:tabs>
      <w:ind w:right="-710"/>
      <w:jc w:val="right"/>
    </w:pPr>
  </w:p>
  <w:p w:rsidR="00795B3E" w:rsidRDefault="00795B3E" w:rsidP="00A1355D">
    <w:pPr>
      <w:pStyle w:val="Kopfzeile"/>
      <w:tabs>
        <w:tab w:val="clear" w:pos="4536"/>
        <w:tab w:val="clear" w:pos="9072"/>
      </w:tabs>
      <w:ind w:right="-71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D1F" w:rsidRDefault="00A86D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33E1AA8"/>
    <w:multiLevelType w:val="hybridMultilevel"/>
    <w:tmpl w:val="AF7E1EF8"/>
    <w:lvl w:ilvl="0" w:tplc="54F6F14C">
      <w:start w:val="1"/>
      <w:numFmt w:val="bullet"/>
      <w:lvlText w:val="-"/>
      <w:lvlJc w:val="left"/>
      <w:pPr>
        <w:tabs>
          <w:tab w:val="num" w:pos="473"/>
        </w:tabs>
        <w:ind w:left="454" w:hanging="341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A3EA8"/>
    <w:multiLevelType w:val="hybridMultilevel"/>
    <w:tmpl w:val="9F643DA2"/>
    <w:lvl w:ilvl="0" w:tplc="0407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C8B692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7C3"/>
    <w:multiLevelType w:val="hybridMultilevel"/>
    <w:tmpl w:val="76587C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75DC4"/>
    <w:multiLevelType w:val="hybridMultilevel"/>
    <w:tmpl w:val="CC34933E"/>
    <w:lvl w:ilvl="0" w:tplc="54F6F14C">
      <w:start w:val="1"/>
      <w:numFmt w:val="bullet"/>
      <w:lvlText w:val="-"/>
      <w:lvlJc w:val="left"/>
      <w:pPr>
        <w:tabs>
          <w:tab w:val="num" w:pos="473"/>
        </w:tabs>
        <w:ind w:left="454" w:hanging="341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612B9"/>
    <w:multiLevelType w:val="hybridMultilevel"/>
    <w:tmpl w:val="D71A95D4"/>
    <w:lvl w:ilvl="0" w:tplc="D4DE02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7952E6"/>
    <w:multiLevelType w:val="hybridMultilevel"/>
    <w:tmpl w:val="F51AA1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4142D"/>
    <w:multiLevelType w:val="hybridMultilevel"/>
    <w:tmpl w:val="788C2292"/>
    <w:lvl w:ilvl="0" w:tplc="0407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1F761E15"/>
    <w:multiLevelType w:val="hybridMultilevel"/>
    <w:tmpl w:val="61AC6A1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509CC"/>
    <w:multiLevelType w:val="hybridMultilevel"/>
    <w:tmpl w:val="2C9A9F7E"/>
    <w:lvl w:ilvl="0" w:tplc="54F6F14C">
      <w:start w:val="1"/>
      <w:numFmt w:val="bullet"/>
      <w:lvlText w:val="-"/>
      <w:lvlJc w:val="left"/>
      <w:pPr>
        <w:tabs>
          <w:tab w:val="num" w:pos="473"/>
        </w:tabs>
        <w:ind w:left="454" w:hanging="341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17F72"/>
    <w:multiLevelType w:val="hybridMultilevel"/>
    <w:tmpl w:val="015EC5E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C63136"/>
    <w:multiLevelType w:val="hybridMultilevel"/>
    <w:tmpl w:val="3844EB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A1956"/>
    <w:multiLevelType w:val="hybridMultilevel"/>
    <w:tmpl w:val="7618E99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E12CB"/>
    <w:multiLevelType w:val="hybridMultilevel"/>
    <w:tmpl w:val="359E5AC6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3960D1E"/>
    <w:multiLevelType w:val="hybridMultilevel"/>
    <w:tmpl w:val="BD7A7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74F27"/>
    <w:multiLevelType w:val="hybridMultilevel"/>
    <w:tmpl w:val="A12A3DD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A31F0"/>
    <w:multiLevelType w:val="hybridMultilevel"/>
    <w:tmpl w:val="EB26971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D6514"/>
    <w:multiLevelType w:val="hybridMultilevel"/>
    <w:tmpl w:val="03042ED6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B62786"/>
    <w:multiLevelType w:val="hybridMultilevel"/>
    <w:tmpl w:val="FB429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139BA"/>
    <w:multiLevelType w:val="hybridMultilevel"/>
    <w:tmpl w:val="555285E2"/>
    <w:lvl w:ilvl="0" w:tplc="0407000B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982753"/>
    <w:multiLevelType w:val="hybridMultilevel"/>
    <w:tmpl w:val="6CBA9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E3D1F"/>
    <w:multiLevelType w:val="hybridMultilevel"/>
    <w:tmpl w:val="F9F61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0767E"/>
    <w:multiLevelType w:val="hybridMultilevel"/>
    <w:tmpl w:val="39CC8EB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C0F73"/>
    <w:multiLevelType w:val="hybridMultilevel"/>
    <w:tmpl w:val="A1B42460"/>
    <w:lvl w:ilvl="0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1"/>
  </w:num>
  <w:num w:numId="4">
    <w:abstractNumId w:val="0"/>
  </w:num>
  <w:num w:numId="5">
    <w:abstractNumId w:val="1"/>
  </w:num>
  <w:num w:numId="6">
    <w:abstractNumId w:val="2"/>
  </w:num>
  <w:num w:numId="7">
    <w:abstractNumId w:val="24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19"/>
  </w:num>
  <w:num w:numId="13">
    <w:abstractNumId w:val="25"/>
  </w:num>
  <w:num w:numId="14">
    <w:abstractNumId w:val="17"/>
  </w:num>
  <w:num w:numId="15">
    <w:abstractNumId w:val="13"/>
  </w:num>
  <w:num w:numId="16">
    <w:abstractNumId w:val="18"/>
  </w:num>
  <w:num w:numId="17">
    <w:abstractNumId w:val="23"/>
  </w:num>
  <w:num w:numId="18">
    <w:abstractNumId w:val="14"/>
  </w:num>
  <w:num w:numId="19">
    <w:abstractNumId w:val="10"/>
  </w:num>
  <w:num w:numId="20">
    <w:abstractNumId w:val="8"/>
  </w:num>
  <w:num w:numId="21">
    <w:abstractNumId w:val="12"/>
  </w:num>
  <w:num w:numId="22">
    <w:abstractNumId w:val="22"/>
  </w:num>
  <w:num w:numId="23">
    <w:abstractNumId w:val="20"/>
  </w:num>
  <w:num w:numId="24">
    <w:abstractNumId w:val="16"/>
  </w:num>
  <w:num w:numId="25">
    <w:abstractNumId w:val="5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09"/>
    <w:rsid w:val="00021503"/>
    <w:rsid w:val="00035624"/>
    <w:rsid w:val="00095517"/>
    <w:rsid w:val="000B3758"/>
    <w:rsid w:val="000C423F"/>
    <w:rsid w:val="000D69D9"/>
    <w:rsid w:val="000F5110"/>
    <w:rsid w:val="000F6526"/>
    <w:rsid w:val="00115607"/>
    <w:rsid w:val="001220C2"/>
    <w:rsid w:val="001278A3"/>
    <w:rsid w:val="001355A7"/>
    <w:rsid w:val="0013760B"/>
    <w:rsid w:val="0015464C"/>
    <w:rsid w:val="00166DA9"/>
    <w:rsid w:val="001760EF"/>
    <w:rsid w:val="001767F1"/>
    <w:rsid w:val="001A2C61"/>
    <w:rsid w:val="001A3B01"/>
    <w:rsid w:val="001A7BFE"/>
    <w:rsid w:val="001B2244"/>
    <w:rsid w:val="001C0944"/>
    <w:rsid w:val="002224A4"/>
    <w:rsid w:val="00232D10"/>
    <w:rsid w:val="00264513"/>
    <w:rsid w:val="00276E77"/>
    <w:rsid w:val="0028138D"/>
    <w:rsid w:val="00291307"/>
    <w:rsid w:val="002B047B"/>
    <w:rsid w:val="00325074"/>
    <w:rsid w:val="00333F4D"/>
    <w:rsid w:val="00337068"/>
    <w:rsid w:val="003372AB"/>
    <w:rsid w:val="0034192B"/>
    <w:rsid w:val="00352F93"/>
    <w:rsid w:val="00366AC6"/>
    <w:rsid w:val="00373706"/>
    <w:rsid w:val="003825DD"/>
    <w:rsid w:val="00385E66"/>
    <w:rsid w:val="00393989"/>
    <w:rsid w:val="003F28D2"/>
    <w:rsid w:val="004002F7"/>
    <w:rsid w:val="00430ACA"/>
    <w:rsid w:val="00430C36"/>
    <w:rsid w:val="004334DF"/>
    <w:rsid w:val="00442E0F"/>
    <w:rsid w:val="00451423"/>
    <w:rsid w:val="00463357"/>
    <w:rsid w:val="0046674F"/>
    <w:rsid w:val="00482061"/>
    <w:rsid w:val="004C0E04"/>
    <w:rsid w:val="004C129D"/>
    <w:rsid w:val="004D28B4"/>
    <w:rsid w:val="004D6A1A"/>
    <w:rsid w:val="004E68DF"/>
    <w:rsid w:val="004F3225"/>
    <w:rsid w:val="0050193F"/>
    <w:rsid w:val="00522A7C"/>
    <w:rsid w:val="00530DAB"/>
    <w:rsid w:val="00571239"/>
    <w:rsid w:val="00571BC2"/>
    <w:rsid w:val="00573C52"/>
    <w:rsid w:val="0058425D"/>
    <w:rsid w:val="005A4C5F"/>
    <w:rsid w:val="005A4EA8"/>
    <w:rsid w:val="005A5118"/>
    <w:rsid w:val="005A5516"/>
    <w:rsid w:val="005E42F8"/>
    <w:rsid w:val="005F33CD"/>
    <w:rsid w:val="00610609"/>
    <w:rsid w:val="0061068F"/>
    <w:rsid w:val="006145E7"/>
    <w:rsid w:val="006274F3"/>
    <w:rsid w:val="00642363"/>
    <w:rsid w:val="006B4B68"/>
    <w:rsid w:val="006F367D"/>
    <w:rsid w:val="00720F8B"/>
    <w:rsid w:val="007435AF"/>
    <w:rsid w:val="0074672C"/>
    <w:rsid w:val="007617CE"/>
    <w:rsid w:val="00775B58"/>
    <w:rsid w:val="00795B3E"/>
    <w:rsid w:val="007A14F2"/>
    <w:rsid w:val="007A6B84"/>
    <w:rsid w:val="007D526E"/>
    <w:rsid w:val="007E33A8"/>
    <w:rsid w:val="007E5C8E"/>
    <w:rsid w:val="00811543"/>
    <w:rsid w:val="00855B2B"/>
    <w:rsid w:val="00876CE0"/>
    <w:rsid w:val="008852B6"/>
    <w:rsid w:val="00886FEE"/>
    <w:rsid w:val="0089241D"/>
    <w:rsid w:val="008A3CFA"/>
    <w:rsid w:val="008B7A0A"/>
    <w:rsid w:val="008D30AF"/>
    <w:rsid w:val="008D4050"/>
    <w:rsid w:val="008F6805"/>
    <w:rsid w:val="008F6D54"/>
    <w:rsid w:val="00901638"/>
    <w:rsid w:val="009550CA"/>
    <w:rsid w:val="00967720"/>
    <w:rsid w:val="00977FF3"/>
    <w:rsid w:val="009800DB"/>
    <w:rsid w:val="00984F07"/>
    <w:rsid w:val="009861F8"/>
    <w:rsid w:val="00990412"/>
    <w:rsid w:val="009B6FD9"/>
    <w:rsid w:val="009B76E1"/>
    <w:rsid w:val="009E30D7"/>
    <w:rsid w:val="009F3E51"/>
    <w:rsid w:val="00A1355D"/>
    <w:rsid w:val="00A13716"/>
    <w:rsid w:val="00A27B8D"/>
    <w:rsid w:val="00A313A9"/>
    <w:rsid w:val="00A66822"/>
    <w:rsid w:val="00A7509A"/>
    <w:rsid w:val="00A86D1F"/>
    <w:rsid w:val="00A92C5A"/>
    <w:rsid w:val="00A95707"/>
    <w:rsid w:val="00AA5B13"/>
    <w:rsid w:val="00AB438D"/>
    <w:rsid w:val="00AB5EA3"/>
    <w:rsid w:val="00AC47FD"/>
    <w:rsid w:val="00AD1761"/>
    <w:rsid w:val="00AE4B09"/>
    <w:rsid w:val="00AF59D2"/>
    <w:rsid w:val="00B10C39"/>
    <w:rsid w:val="00B21F2C"/>
    <w:rsid w:val="00B41C24"/>
    <w:rsid w:val="00B97D14"/>
    <w:rsid w:val="00BB44F5"/>
    <w:rsid w:val="00BE22EB"/>
    <w:rsid w:val="00BF0AA9"/>
    <w:rsid w:val="00C03FC8"/>
    <w:rsid w:val="00C57CF9"/>
    <w:rsid w:val="00C62233"/>
    <w:rsid w:val="00C70CF2"/>
    <w:rsid w:val="00C7348E"/>
    <w:rsid w:val="00C76530"/>
    <w:rsid w:val="00CA6E2C"/>
    <w:rsid w:val="00CB079E"/>
    <w:rsid w:val="00CB1B8F"/>
    <w:rsid w:val="00CB26A2"/>
    <w:rsid w:val="00CB2965"/>
    <w:rsid w:val="00CE4B62"/>
    <w:rsid w:val="00CF5E99"/>
    <w:rsid w:val="00D03DEA"/>
    <w:rsid w:val="00D136DD"/>
    <w:rsid w:val="00D32DA7"/>
    <w:rsid w:val="00D35A20"/>
    <w:rsid w:val="00D42BA0"/>
    <w:rsid w:val="00D47F81"/>
    <w:rsid w:val="00D54120"/>
    <w:rsid w:val="00D65D5B"/>
    <w:rsid w:val="00DA142A"/>
    <w:rsid w:val="00DA1B89"/>
    <w:rsid w:val="00DB3CCF"/>
    <w:rsid w:val="00DD2DA5"/>
    <w:rsid w:val="00DD435D"/>
    <w:rsid w:val="00E138EF"/>
    <w:rsid w:val="00E4262E"/>
    <w:rsid w:val="00E460A3"/>
    <w:rsid w:val="00E63A59"/>
    <w:rsid w:val="00E90A57"/>
    <w:rsid w:val="00EB4818"/>
    <w:rsid w:val="00EB73DE"/>
    <w:rsid w:val="00F37CA4"/>
    <w:rsid w:val="00F4205D"/>
    <w:rsid w:val="00F77E99"/>
    <w:rsid w:val="00FA0D4A"/>
    <w:rsid w:val="00FA3FE8"/>
    <w:rsid w:val="00FB6A2B"/>
    <w:rsid w:val="00FC5C30"/>
    <w:rsid w:val="00FD7D06"/>
    <w:rsid w:val="00FE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96A32EC4-D866-40CE-8F47-55E6C0A1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060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1355D"/>
    <w:pPr>
      <w:keepNext/>
      <w:outlineLvl w:val="0"/>
    </w:pPr>
    <w:rPr>
      <w:rFonts w:ascii="Tahoma" w:hAnsi="Tahoma" w:cs="Tahoma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610609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ellengitternetz">
    <w:name w:val="Tabellengitternetz"/>
    <w:basedOn w:val="NormaleTabelle"/>
    <w:rsid w:val="00C03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C7348E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C62233"/>
    <w:pPr>
      <w:jc w:val="both"/>
    </w:pPr>
    <w:rPr>
      <w:rFonts w:ascii="Arial" w:hAnsi="Arial"/>
      <w:sz w:val="22"/>
      <w:szCs w:val="20"/>
    </w:rPr>
  </w:style>
  <w:style w:type="paragraph" w:styleId="Kopfzeile">
    <w:name w:val="header"/>
    <w:basedOn w:val="Standard"/>
    <w:link w:val="KopfzeileZchn"/>
    <w:rsid w:val="00A13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1355D"/>
    <w:rPr>
      <w:sz w:val="24"/>
      <w:szCs w:val="24"/>
    </w:rPr>
  </w:style>
  <w:style w:type="paragraph" w:styleId="Fuzeile">
    <w:name w:val="footer"/>
    <w:basedOn w:val="Standard"/>
    <w:link w:val="FuzeileZchn"/>
    <w:rsid w:val="00A13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A1355D"/>
    <w:rPr>
      <w:sz w:val="24"/>
      <w:szCs w:val="24"/>
    </w:rPr>
  </w:style>
  <w:style w:type="character" w:customStyle="1" w:styleId="berschrift1Zchn">
    <w:name w:val="Überschrift 1 Zchn"/>
    <w:link w:val="berschrift1"/>
    <w:rsid w:val="00A1355D"/>
    <w:rPr>
      <w:rFonts w:ascii="Tahoma" w:hAnsi="Tahoma" w:cs="Tahoma"/>
      <w:b/>
      <w:bCs/>
    </w:rPr>
  </w:style>
  <w:style w:type="paragraph" w:styleId="Listenabsatz">
    <w:name w:val="List Paragraph"/>
    <w:basedOn w:val="Standard"/>
    <w:uiPriority w:val="34"/>
    <w:qFormat/>
    <w:rsid w:val="00CB2965"/>
    <w:pPr>
      <w:ind w:left="720"/>
      <w:contextualSpacing/>
    </w:pPr>
  </w:style>
  <w:style w:type="character" w:styleId="Hyperlink">
    <w:name w:val="Hyperlink"/>
    <w:rsid w:val="008D4050"/>
    <w:rPr>
      <w:color w:val="0000FF"/>
      <w:u w:val="single"/>
    </w:rPr>
  </w:style>
  <w:style w:type="paragraph" w:styleId="KeinLeerraum">
    <w:name w:val="No Spacing"/>
    <w:uiPriority w:val="1"/>
    <w:qFormat/>
    <w:rsid w:val="00E460A3"/>
    <w:rPr>
      <w:sz w:val="24"/>
      <w:szCs w:val="24"/>
    </w:rPr>
  </w:style>
  <w:style w:type="paragraph" w:customStyle="1" w:styleId="Default">
    <w:name w:val="Default"/>
    <w:rsid w:val="007D52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C0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kalis@bistum-regensburg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istum-regensburg.de/berufung-berufe/stellenangebote.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2179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Organisatorische Einordnung der Stelle</vt:lpstr>
    </vt:vector>
  </TitlesOfParts>
  <Company>BO Regensburg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Organisatorische Einordnung der Stelle</dc:title>
  <dc:creator>REbner</dc:creator>
  <cp:lastModifiedBy>Schmid Ingrid</cp:lastModifiedBy>
  <cp:revision>2</cp:revision>
  <cp:lastPrinted>2022-03-17T13:00:00Z</cp:lastPrinted>
  <dcterms:created xsi:type="dcterms:W3CDTF">2022-04-07T06:06:00Z</dcterms:created>
  <dcterms:modified xsi:type="dcterms:W3CDTF">2022-04-07T06:06:00Z</dcterms:modified>
</cp:coreProperties>
</file>